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514" w:rsidRDefault="00D65514" w:rsidP="00D65514">
      <w:pPr>
        <w:pStyle w:val="aa"/>
        <w:spacing w:before="63"/>
        <w:ind w:left="356" w:right="389"/>
        <w:jc w:val="center"/>
      </w:pPr>
      <w:bookmarkStart w:id="0" w:name="_GoBack"/>
      <w:bookmarkEnd w:id="0"/>
      <w:r>
        <w:rPr>
          <w:color w:val="333333"/>
        </w:rPr>
        <w:t>Муниципальное</w:t>
      </w:r>
      <w:r>
        <w:rPr>
          <w:color w:val="333333"/>
          <w:spacing w:val="-15"/>
        </w:rPr>
        <w:t xml:space="preserve"> бюджетное 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общеобразовательное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учреждение</w:t>
      </w:r>
    </w:p>
    <w:p w:rsidR="00D65514" w:rsidRDefault="00D65514" w:rsidP="00D65514">
      <w:pPr>
        <w:pStyle w:val="aa"/>
        <w:spacing w:before="115"/>
        <w:ind w:left="354" w:right="389"/>
        <w:jc w:val="center"/>
        <w:rPr>
          <w:color w:val="333333"/>
          <w:spacing w:val="-4"/>
        </w:rPr>
      </w:pPr>
      <w:r>
        <w:rPr>
          <w:color w:val="333333"/>
        </w:rPr>
        <w:t>«</w:t>
      </w:r>
      <w:proofErr w:type="spellStart"/>
      <w:r>
        <w:rPr>
          <w:color w:val="333333"/>
        </w:rPr>
        <w:t>Ерыклинская</w:t>
      </w:r>
      <w:proofErr w:type="spellEnd"/>
      <w:r>
        <w:rPr>
          <w:color w:val="333333"/>
        </w:rPr>
        <w:t xml:space="preserve">  основная общеобразовательная школа</w:t>
      </w:r>
      <w:r>
        <w:rPr>
          <w:color w:val="333333"/>
          <w:spacing w:val="-4"/>
        </w:rPr>
        <w:t>»</w:t>
      </w:r>
    </w:p>
    <w:p w:rsidR="00D65514" w:rsidRDefault="00D65514" w:rsidP="003A52D0">
      <w:pPr>
        <w:pStyle w:val="aa"/>
        <w:spacing w:before="115"/>
        <w:ind w:left="354" w:right="389"/>
        <w:jc w:val="center"/>
        <w:rPr>
          <w:color w:val="333333"/>
          <w:spacing w:val="-4"/>
        </w:rPr>
      </w:pPr>
      <w:r>
        <w:rPr>
          <w:color w:val="333333"/>
          <w:spacing w:val="-4"/>
        </w:rPr>
        <w:t>Алексеевского муниципального района Республики Татарстан</w:t>
      </w:r>
    </w:p>
    <w:p w:rsidR="003A52D0" w:rsidRDefault="003A52D0" w:rsidP="003A52D0">
      <w:pPr>
        <w:pStyle w:val="aa"/>
        <w:spacing w:line="326" w:lineRule="auto"/>
        <w:ind w:left="5987"/>
      </w:pPr>
    </w:p>
    <w:p w:rsidR="003A52D0" w:rsidRDefault="003A52D0" w:rsidP="003A52D0">
      <w:pPr>
        <w:pStyle w:val="aa"/>
        <w:spacing w:line="326" w:lineRule="auto"/>
        <w:ind w:left="5987"/>
        <w:rPr>
          <w:color w:val="333333"/>
          <w:spacing w:val="-2"/>
        </w:rPr>
      </w:pPr>
      <w:r>
        <w:t xml:space="preserve">                     </w:t>
      </w:r>
      <w:r w:rsidR="00D65514">
        <w:rPr>
          <w:color w:val="333333"/>
          <w:spacing w:val="-2"/>
        </w:rPr>
        <w:t xml:space="preserve">Утверждаю  </w:t>
      </w:r>
    </w:p>
    <w:p w:rsidR="00D65514" w:rsidRDefault="003A52D0" w:rsidP="003A52D0">
      <w:pPr>
        <w:pStyle w:val="aa"/>
        <w:spacing w:line="326" w:lineRule="auto"/>
        <w:rPr>
          <w:color w:val="333333"/>
          <w:spacing w:val="-9"/>
        </w:rPr>
      </w:pPr>
      <w:r>
        <w:rPr>
          <w:color w:val="333333"/>
          <w:spacing w:val="-2"/>
        </w:rPr>
        <w:t xml:space="preserve">                                                                          </w:t>
      </w:r>
      <w:r w:rsidR="00D65514">
        <w:rPr>
          <w:color w:val="333333"/>
          <w:spacing w:val="-2"/>
        </w:rPr>
        <w:t xml:space="preserve">    </w:t>
      </w:r>
      <w:r>
        <w:rPr>
          <w:color w:val="333333"/>
          <w:spacing w:val="-2"/>
        </w:rPr>
        <w:t xml:space="preserve"> </w:t>
      </w:r>
      <w:proofErr w:type="spellStart"/>
      <w:r w:rsidR="00232984">
        <w:rPr>
          <w:color w:val="333333"/>
          <w:spacing w:val="-2"/>
        </w:rPr>
        <w:t>И.о</w:t>
      </w:r>
      <w:proofErr w:type="spellEnd"/>
      <w:r w:rsidR="00232984">
        <w:rPr>
          <w:color w:val="333333"/>
          <w:spacing w:val="-2"/>
        </w:rPr>
        <w:t xml:space="preserve"> </w:t>
      </w:r>
      <w:r w:rsidR="00232984">
        <w:rPr>
          <w:color w:val="333333"/>
        </w:rPr>
        <w:t>д</w:t>
      </w:r>
      <w:r w:rsidR="00D65514">
        <w:rPr>
          <w:color w:val="333333"/>
        </w:rPr>
        <w:t>иректор</w:t>
      </w:r>
      <w:r w:rsidR="009803DB">
        <w:rPr>
          <w:color w:val="333333"/>
        </w:rPr>
        <w:t xml:space="preserve"> </w:t>
      </w:r>
      <w:r w:rsidR="00D65514">
        <w:rPr>
          <w:color w:val="333333"/>
          <w:spacing w:val="-9"/>
        </w:rPr>
        <w:t>школы</w:t>
      </w:r>
    </w:p>
    <w:p w:rsidR="00D65514" w:rsidRDefault="00D65514" w:rsidP="00D65514">
      <w:pPr>
        <w:pStyle w:val="aa"/>
        <w:spacing w:line="326" w:lineRule="auto"/>
        <w:rPr>
          <w:color w:val="333333"/>
          <w:spacing w:val="-9"/>
        </w:rPr>
      </w:pPr>
      <w:r>
        <w:rPr>
          <w:color w:val="333333"/>
          <w:spacing w:val="-9"/>
        </w:rPr>
        <w:t xml:space="preserve">                                                         </w:t>
      </w:r>
      <w:r w:rsidR="003A52D0">
        <w:rPr>
          <w:color w:val="333333"/>
          <w:spacing w:val="-9"/>
        </w:rPr>
        <w:t xml:space="preserve">                             </w:t>
      </w:r>
      <w:r w:rsidR="00232984">
        <w:rPr>
          <w:color w:val="333333"/>
          <w:spacing w:val="-9"/>
        </w:rPr>
        <w:t xml:space="preserve">  ___________ /</w:t>
      </w:r>
      <w:proofErr w:type="spellStart"/>
      <w:r w:rsidR="00232984">
        <w:rPr>
          <w:color w:val="333333"/>
          <w:spacing w:val="-9"/>
        </w:rPr>
        <w:t>Хадиуллина</w:t>
      </w:r>
      <w:proofErr w:type="spellEnd"/>
      <w:r w:rsidR="00232984">
        <w:rPr>
          <w:color w:val="333333"/>
          <w:spacing w:val="-9"/>
        </w:rPr>
        <w:t xml:space="preserve"> </w:t>
      </w:r>
      <w:proofErr w:type="gramStart"/>
      <w:r w:rsidR="003A52D0">
        <w:rPr>
          <w:color w:val="333333"/>
        </w:rPr>
        <w:t xml:space="preserve">а </w:t>
      </w:r>
      <w:r w:rsidR="003A52D0">
        <w:rPr>
          <w:color w:val="333333"/>
          <w:spacing w:val="-9"/>
        </w:rPr>
        <w:t xml:space="preserve"> </w:t>
      </w:r>
      <w:r w:rsidR="00232984">
        <w:rPr>
          <w:color w:val="333333"/>
          <w:spacing w:val="-9"/>
        </w:rPr>
        <w:t>Г.Н</w:t>
      </w:r>
      <w:r>
        <w:rPr>
          <w:color w:val="333333"/>
          <w:spacing w:val="-9"/>
        </w:rPr>
        <w:t>.</w:t>
      </w:r>
      <w:proofErr w:type="gramEnd"/>
      <w:r>
        <w:rPr>
          <w:color w:val="333333"/>
          <w:spacing w:val="-9"/>
        </w:rPr>
        <w:t>/</w:t>
      </w:r>
    </w:p>
    <w:p w:rsidR="00D65514" w:rsidRDefault="00D65514" w:rsidP="00D65514">
      <w:pPr>
        <w:pStyle w:val="aa"/>
        <w:spacing w:line="326" w:lineRule="auto"/>
        <w:rPr>
          <w:color w:val="333333"/>
          <w:spacing w:val="-9"/>
        </w:rPr>
      </w:pPr>
      <w:r>
        <w:rPr>
          <w:color w:val="333333"/>
          <w:spacing w:val="-9"/>
        </w:rPr>
        <w:t xml:space="preserve">                                                                                        </w:t>
      </w:r>
      <w:r w:rsidR="009803DB">
        <w:rPr>
          <w:color w:val="333333"/>
          <w:spacing w:val="-9"/>
        </w:rPr>
        <w:t xml:space="preserve">        «  10  »   октября  </w:t>
      </w:r>
      <w:r w:rsidR="00232984">
        <w:rPr>
          <w:color w:val="333333"/>
          <w:spacing w:val="-9"/>
        </w:rPr>
        <w:t>2025</w:t>
      </w:r>
      <w:r>
        <w:rPr>
          <w:color w:val="333333"/>
          <w:spacing w:val="-9"/>
        </w:rPr>
        <w:t xml:space="preserve"> г.</w:t>
      </w:r>
    </w:p>
    <w:p w:rsidR="00D65514" w:rsidRDefault="00D65514" w:rsidP="00D65514">
      <w:pPr>
        <w:pStyle w:val="aa"/>
        <w:spacing w:line="326" w:lineRule="auto"/>
        <w:rPr>
          <w:color w:val="333333"/>
          <w:spacing w:val="-9"/>
        </w:rPr>
      </w:pPr>
    </w:p>
    <w:p w:rsidR="00D65514" w:rsidRDefault="00D65514" w:rsidP="00D65514">
      <w:pPr>
        <w:pStyle w:val="aa"/>
        <w:spacing w:line="326" w:lineRule="auto"/>
      </w:pPr>
    </w:p>
    <w:p w:rsidR="00D65514" w:rsidRDefault="003A52D0" w:rsidP="00D65514">
      <w:pPr>
        <w:spacing w:before="88" w:line="326" w:lineRule="auto"/>
        <w:ind w:left="347" w:right="389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КТП</w:t>
      </w:r>
      <w:r w:rsidR="00D65514">
        <w:rPr>
          <w:b/>
          <w:color w:val="333333"/>
          <w:spacing w:val="-9"/>
          <w:sz w:val="28"/>
        </w:rPr>
        <w:t xml:space="preserve"> </w:t>
      </w:r>
      <w:r w:rsidR="00D65514">
        <w:rPr>
          <w:b/>
          <w:color w:val="333333"/>
          <w:sz w:val="28"/>
        </w:rPr>
        <w:t>оздоровительного</w:t>
      </w:r>
      <w:r w:rsidR="00D65514">
        <w:rPr>
          <w:b/>
          <w:color w:val="333333"/>
          <w:spacing w:val="-12"/>
          <w:sz w:val="28"/>
        </w:rPr>
        <w:t xml:space="preserve"> </w:t>
      </w:r>
      <w:r w:rsidR="00D65514">
        <w:rPr>
          <w:b/>
          <w:color w:val="333333"/>
          <w:sz w:val="28"/>
        </w:rPr>
        <w:t>лагеря</w:t>
      </w:r>
      <w:r w:rsidR="00D65514">
        <w:rPr>
          <w:b/>
          <w:color w:val="333333"/>
          <w:spacing w:val="-10"/>
          <w:sz w:val="28"/>
        </w:rPr>
        <w:t xml:space="preserve"> </w:t>
      </w:r>
      <w:proofErr w:type="gramStart"/>
      <w:r w:rsidR="00660BF7">
        <w:rPr>
          <w:b/>
          <w:color w:val="333333"/>
          <w:sz w:val="28"/>
        </w:rPr>
        <w:t>дневного</w:t>
      </w:r>
      <w:r w:rsidR="00D65514">
        <w:rPr>
          <w:b/>
          <w:color w:val="333333"/>
          <w:sz w:val="28"/>
        </w:rPr>
        <w:t xml:space="preserve">  пребывания</w:t>
      </w:r>
      <w:proofErr w:type="gramEnd"/>
      <w:r w:rsidR="00D65514">
        <w:rPr>
          <w:b/>
          <w:color w:val="333333"/>
          <w:sz w:val="28"/>
        </w:rPr>
        <w:t>,</w:t>
      </w:r>
    </w:p>
    <w:p w:rsidR="00D65514" w:rsidRDefault="00660BF7" w:rsidP="00D65514">
      <w:pPr>
        <w:spacing w:before="88" w:line="326" w:lineRule="auto"/>
        <w:ind w:left="347" w:right="389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 xml:space="preserve">в период </w:t>
      </w:r>
      <w:r w:rsidR="009803DB">
        <w:rPr>
          <w:b/>
          <w:color w:val="333333"/>
          <w:sz w:val="28"/>
        </w:rPr>
        <w:t xml:space="preserve"> </w:t>
      </w:r>
      <w:r>
        <w:rPr>
          <w:b/>
          <w:color w:val="333333"/>
          <w:sz w:val="28"/>
        </w:rPr>
        <w:t xml:space="preserve">осенних каникул  </w:t>
      </w:r>
      <w:r w:rsidR="00232984">
        <w:rPr>
          <w:b/>
          <w:color w:val="333333"/>
          <w:sz w:val="28"/>
        </w:rPr>
        <w:t>2025</w:t>
      </w:r>
      <w:r>
        <w:rPr>
          <w:b/>
          <w:color w:val="333333"/>
          <w:sz w:val="28"/>
        </w:rPr>
        <w:t xml:space="preserve"> </w:t>
      </w:r>
      <w:r w:rsidR="00D65514">
        <w:rPr>
          <w:b/>
          <w:color w:val="333333"/>
          <w:sz w:val="28"/>
        </w:rPr>
        <w:t>г</w:t>
      </w:r>
      <w:r>
        <w:rPr>
          <w:b/>
          <w:color w:val="333333"/>
          <w:sz w:val="28"/>
        </w:rPr>
        <w:t>ода</w:t>
      </w:r>
      <w:r w:rsidR="00D65514">
        <w:rPr>
          <w:b/>
          <w:color w:val="333333"/>
          <w:sz w:val="28"/>
        </w:rPr>
        <w:t xml:space="preserve">. </w:t>
      </w:r>
    </w:p>
    <w:p w:rsidR="00D65514" w:rsidRDefault="00232984" w:rsidP="00D65514">
      <w:pPr>
        <w:spacing w:before="88" w:line="326" w:lineRule="auto"/>
        <w:ind w:left="347" w:right="389"/>
        <w:jc w:val="center"/>
        <w:rPr>
          <w:b/>
          <w:sz w:val="28"/>
        </w:rPr>
      </w:pPr>
      <w:r>
        <w:rPr>
          <w:b/>
          <w:color w:val="333333"/>
          <w:sz w:val="28"/>
        </w:rPr>
        <w:t>«Золотая осень</w:t>
      </w:r>
      <w:r w:rsidR="00D65514">
        <w:rPr>
          <w:b/>
          <w:color w:val="333333"/>
          <w:sz w:val="28"/>
        </w:rPr>
        <w:t>»</w:t>
      </w:r>
    </w:p>
    <w:p w:rsidR="00D65514" w:rsidRDefault="002D28AF" w:rsidP="00D65514">
      <w:pPr>
        <w:spacing w:line="320" w:lineRule="exact"/>
        <w:ind w:left="356" w:right="389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</w:t>
      </w:r>
    </w:p>
    <w:p w:rsidR="002D28AF" w:rsidRDefault="002D28AF" w:rsidP="00D65514">
      <w:pPr>
        <w:pStyle w:val="aa"/>
        <w:ind w:left="0"/>
        <w:rPr>
          <w:b/>
          <w:noProof/>
          <w:sz w:val="20"/>
          <w:lang w:eastAsia="ru-RU"/>
        </w:rPr>
      </w:pPr>
      <w:r>
        <w:rPr>
          <w:b/>
          <w:noProof/>
          <w:sz w:val="20"/>
          <w:lang w:eastAsia="ru-RU"/>
        </w:rPr>
        <w:t xml:space="preserve">                                           </w:t>
      </w:r>
    </w:p>
    <w:p w:rsidR="00D65514" w:rsidRDefault="002D28AF" w:rsidP="00D65514">
      <w:pPr>
        <w:pStyle w:val="aa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              </w:t>
      </w:r>
      <w:r>
        <w:rPr>
          <w:b/>
          <w:noProof/>
          <w:sz w:val="20"/>
          <w:lang w:eastAsia="ru-RU"/>
        </w:rPr>
        <w:drawing>
          <wp:inline distT="0" distB="0" distL="0" distR="0">
            <wp:extent cx="4373560" cy="2194560"/>
            <wp:effectExtent l="0" t="0" r="8255" b="0"/>
            <wp:docPr id="2" name="Рисунок 2" descr="C:\Users\pc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792" cy="219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14" w:rsidRDefault="00D65514" w:rsidP="00D65514">
      <w:pPr>
        <w:pStyle w:val="aa"/>
        <w:ind w:left="0"/>
        <w:rPr>
          <w:b/>
          <w:sz w:val="20"/>
        </w:rPr>
      </w:pPr>
    </w:p>
    <w:p w:rsidR="00D65514" w:rsidRDefault="00D65514" w:rsidP="00D65514">
      <w:pPr>
        <w:pStyle w:val="aa"/>
        <w:spacing w:before="159"/>
        <w:ind w:left="0"/>
        <w:rPr>
          <w:b/>
          <w:sz w:val="20"/>
        </w:rPr>
      </w:pPr>
      <w:r>
        <w:rPr>
          <w:b/>
          <w:sz w:val="20"/>
        </w:rPr>
        <w:t xml:space="preserve">           </w:t>
      </w:r>
    </w:p>
    <w:p w:rsidR="00D65514" w:rsidRDefault="00D65514" w:rsidP="00D65514">
      <w:pPr>
        <w:pStyle w:val="aa"/>
        <w:ind w:left="0"/>
        <w:rPr>
          <w:b/>
        </w:rPr>
      </w:pPr>
    </w:p>
    <w:p w:rsidR="00D65514" w:rsidRDefault="00D65514" w:rsidP="00D65514">
      <w:pPr>
        <w:pStyle w:val="aa"/>
        <w:ind w:left="0"/>
        <w:rPr>
          <w:b/>
        </w:rPr>
      </w:pPr>
    </w:p>
    <w:p w:rsidR="00D65514" w:rsidRDefault="00D65514" w:rsidP="00D65514">
      <w:pPr>
        <w:pStyle w:val="aa"/>
        <w:ind w:left="0"/>
        <w:rPr>
          <w:b/>
        </w:rPr>
      </w:pPr>
      <w:r>
        <w:rPr>
          <w:b/>
        </w:rPr>
        <w:t xml:space="preserve">                                                                                 </w:t>
      </w:r>
      <w:proofErr w:type="gramStart"/>
      <w:r>
        <w:rPr>
          <w:b/>
        </w:rPr>
        <w:t>Автор :</w:t>
      </w:r>
      <w:proofErr w:type="gramEnd"/>
    </w:p>
    <w:p w:rsidR="00D65514" w:rsidRDefault="00D65514" w:rsidP="00D65514">
      <w:pPr>
        <w:pStyle w:val="aa"/>
        <w:ind w:left="0"/>
        <w:rPr>
          <w:b/>
        </w:rPr>
      </w:pPr>
      <w:r>
        <w:rPr>
          <w:b/>
        </w:rPr>
        <w:t xml:space="preserve">                                                </w:t>
      </w:r>
      <w:r w:rsidR="003A52D0">
        <w:rPr>
          <w:b/>
        </w:rPr>
        <w:t xml:space="preserve">                          </w:t>
      </w:r>
      <w:proofErr w:type="spellStart"/>
      <w:r>
        <w:rPr>
          <w:b/>
        </w:rPr>
        <w:t>Хадиуллина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Гульсина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Наиловна</w:t>
      </w:r>
      <w:proofErr w:type="spellEnd"/>
    </w:p>
    <w:p w:rsidR="00D65514" w:rsidRDefault="00D65514" w:rsidP="00D65514">
      <w:pPr>
        <w:pStyle w:val="aa"/>
        <w:ind w:left="0"/>
        <w:rPr>
          <w:b/>
        </w:rPr>
      </w:pPr>
      <w:r>
        <w:rPr>
          <w:b/>
        </w:rPr>
        <w:t xml:space="preserve">                                                          </w:t>
      </w:r>
      <w:r w:rsidR="003A52D0">
        <w:rPr>
          <w:b/>
        </w:rPr>
        <w:t xml:space="preserve">                з</w:t>
      </w:r>
      <w:r>
        <w:rPr>
          <w:b/>
        </w:rPr>
        <w:t>аместитель директора школы</w:t>
      </w:r>
    </w:p>
    <w:p w:rsidR="00D65514" w:rsidRDefault="00D65514" w:rsidP="00D65514">
      <w:pPr>
        <w:pStyle w:val="aa"/>
        <w:ind w:left="0"/>
        <w:rPr>
          <w:b/>
        </w:rPr>
      </w:pPr>
      <w:r>
        <w:rPr>
          <w:b/>
        </w:rPr>
        <w:t xml:space="preserve">                                               </w:t>
      </w:r>
      <w:r w:rsidR="003A52D0">
        <w:rPr>
          <w:b/>
        </w:rPr>
        <w:t xml:space="preserve">                           п</w:t>
      </w:r>
      <w:r>
        <w:rPr>
          <w:b/>
        </w:rPr>
        <w:t>о воспитательной работе</w:t>
      </w:r>
    </w:p>
    <w:p w:rsidR="00D65514" w:rsidRDefault="00D65514" w:rsidP="00D65514">
      <w:pPr>
        <w:pStyle w:val="aa"/>
        <w:ind w:left="0"/>
        <w:rPr>
          <w:b/>
        </w:rPr>
      </w:pPr>
    </w:p>
    <w:p w:rsidR="00D65514" w:rsidRDefault="00D65514" w:rsidP="00D65514">
      <w:pPr>
        <w:pStyle w:val="aa"/>
        <w:spacing w:before="49"/>
        <w:ind w:left="0"/>
        <w:rPr>
          <w:b/>
        </w:rPr>
      </w:pPr>
    </w:p>
    <w:p w:rsidR="00D65514" w:rsidRDefault="00D65514" w:rsidP="00D65514">
      <w:pPr>
        <w:pStyle w:val="aa"/>
        <w:spacing w:before="49"/>
        <w:ind w:left="0"/>
        <w:rPr>
          <w:b/>
        </w:rPr>
      </w:pPr>
    </w:p>
    <w:p w:rsidR="00CD719B" w:rsidRPr="00CD719B" w:rsidRDefault="003A52D0" w:rsidP="00CD719B">
      <w:pPr>
        <w:pStyle w:val="aa"/>
        <w:spacing w:before="85" w:line="368" w:lineRule="exact"/>
        <w:ind w:left="1639" w:right="1142"/>
        <w:jc w:val="center"/>
        <w:rPr>
          <w:color w:val="595959" w:themeColor="text1" w:themeTint="A6"/>
        </w:rPr>
      </w:pPr>
      <w:r>
        <w:rPr>
          <w:color w:val="595959" w:themeColor="text1" w:themeTint="A6"/>
        </w:rPr>
        <w:lastRenderedPageBreak/>
        <w:t>КТП</w:t>
      </w:r>
      <w:r w:rsidR="00CD719B" w:rsidRPr="000E0E6F">
        <w:rPr>
          <w:color w:val="595959" w:themeColor="text1" w:themeTint="A6"/>
          <w:spacing w:val="-5"/>
        </w:rPr>
        <w:t xml:space="preserve"> </w:t>
      </w:r>
      <w:r w:rsidR="00CD719B" w:rsidRPr="000E0E6F">
        <w:rPr>
          <w:color w:val="595959" w:themeColor="text1" w:themeTint="A6"/>
        </w:rPr>
        <w:t>осеннего</w:t>
      </w:r>
      <w:r w:rsidR="00CD719B" w:rsidRPr="000E0E6F">
        <w:rPr>
          <w:color w:val="595959" w:themeColor="text1" w:themeTint="A6"/>
          <w:spacing w:val="-4"/>
        </w:rPr>
        <w:t xml:space="preserve"> </w:t>
      </w:r>
      <w:r w:rsidR="00CD719B" w:rsidRPr="000E0E6F">
        <w:rPr>
          <w:color w:val="595959" w:themeColor="text1" w:themeTint="A6"/>
        </w:rPr>
        <w:t>оздоровительного</w:t>
      </w:r>
      <w:r w:rsidR="00CD719B" w:rsidRPr="000E0E6F">
        <w:rPr>
          <w:color w:val="595959" w:themeColor="text1" w:themeTint="A6"/>
          <w:spacing w:val="-4"/>
        </w:rPr>
        <w:t xml:space="preserve"> </w:t>
      </w:r>
      <w:r w:rsidR="00CD719B" w:rsidRPr="000E0E6F">
        <w:rPr>
          <w:color w:val="595959" w:themeColor="text1" w:themeTint="A6"/>
        </w:rPr>
        <w:t>лагеря</w:t>
      </w:r>
      <w:r w:rsidR="00CD719B" w:rsidRPr="000E0E6F">
        <w:rPr>
          <w:color w:val="595959" w:themeColor="text1" w:themeTint="A6"/>
          <w:spacing w:val="-4"/>
        </w:rPr>
        <w:t xml:space="preserve"> </w:t>
      </w:r>
      <w:r w:rsidR="00752A60">
        <w:rPr>
          <w:color w:val="595959" w:themeColor="text1" w:themeTint="A6"/>
        </w:rPr>
        <w:t>«Золотая осень</w:t>
      </w:r>
      <w:r w:rsidR="00CD719B" w:rsidRPr="000E0E6F">
        <w:rPr>
          <w:color w:val="595959" w:themeColor="text1" w:themeTint="A6"/>
        </w:rPr>
        <w:t>»</w:t>
      </w:r>
      <w:r w:rsidR="00CD719B" w:rsidRPr="000E0E6F">
        <w:rPr>
          <w:color w:val="595959" w:themeColor="text1" w:themeTint="A6"/>
          <w:spacing w:val="-5"/>
        </w:rPr>
        <w:t xml:space="preserve"> </w:t>
      </w:r>
      <w:r w:rsidR="00CD719B" w:rsidRPr="000E0E6F">
        <w:rPr>
          <w:color w:val="595959" w:themeColor="text1" w:themeTint="A6"/>
        </w:rPr>
        <w:t>МОБУ</w:t>
      </w:r>
      <w:r w:rsidR="00CD719B" w:rsidRPr="000E0E6F">
        <w:rPr>
          <w:color w:val="595959" w:themeColor="text1" w:themeTint="A6"/>
          <w:spacing w:val="-4"/>
        </w:rPr>
        <w:t xml:space="preserve"> </w:t>
      </w:r>
      <w:r w:rsidR="00CD719B" w:rsidRPr="000E0E6F">
        <w:rPr>
          <w:color w:val="595959" w:themeColor="text1" w:themeTint="A6"/>
        </w:rPr>
        <w:t>«</w:t>
      </w:r>
      <w:proofErr w:type="spellStart"/>
      <w:r w:rsidR="00CD719B" w:rsidRPr="000E0E6F">
        <w:rPr>
          <w:color w:val="595959" w:themeColor="text1" w:themeTint="A6"/>
        </w:rPr>
        <w:t>Ерыклинская</w:t>
      </w:r>
      <w:proofErr w:type="spellEnd"/>
      <w:r w:rsidR="00CD719B" w:rsidRPr="000E0E6F">
        <w:rPr>
          <w:color w:val="595959" w:themeColor="text1" w:themeTint="A6"/>
        </w:rPr>
        <w:t xml:space="preserve"> ООШ».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086"/>
        <w:gridCol w:w="5118"/>
        <w:gridCol w:w="1559"/>
        <w:gridCol w:w="1808"/>
      </w:tblGrid>
      <w:tr w:rsidR="00CD719B" w:rsidTr="00BD73DF">
        <w:tc>
          <w:tcPr>
            <w:tcW w:w="1086" w:type="dxa"/>
          </w:tcPr>
          <w:p w:rsidR="00CD719B" w:rsidRDefault="00CD719B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18" w:type="dxa"/>
          </w:tcPr>
          <w:p w:rsidR="00CD719B" w:rsidRDefault="00CD719B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59" w:type="dxa"/>
          </w:tcPr>
          <w:p w:rsidR="00CD719B" w:rsidRDefault="00CD719B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08" w:type="dxa"/>
          </w:tcPr>
          <w:p w:rsidR="00CD719B" w:rsidRDefault="00CD719B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CD719B" w:rsidTr="00BD73DF">
        <w:tc>
          <w:tcPr>
            <w:tcW w:w="1086" w:type="dxa"/>
          </w:tcPr>
          <w:p w:rsidR="00CD719B" w:rsidRDefault="00CD719B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18" w:type="dxa"/>
          </w:tcPr>
          <w:p w:rsidR="003A52D0" w:rsidRDefault="003A52D0" w:rsidP="003A52D0">
            <w:pPr>
              <w:pStyle w:val="TableParagraph"/>
              <w:ind w:right="119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«Вместе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весело</w:t>
            </w:r>
            <w:r>
              <w:rPr>
                <w:i/>
                <w:spacing w:val="-57"/>
                <w:sz w:val="24"/>
              </w:rPr>
              <w:t xml:space="preserve">                                   </w:t>
            </w:r>
            <w:r>
              <w:rPr>
                <w:i/>
                <w:sz w:val="24"/>
                <w:u w:val="single"/>
              </w:rPr>
              <w:t>живется!»</w:t>
            </w:r>
          </w:p>
          <w:p w:rsidR="003A52D0" w:rsidRDefault="003A52D0" w:rsidP="003A52D0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27"/>
              <w:ind w:right="659" w:firstLine="0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 линейка</w:t>
            </w:r>
          </w:p>
          <w:p w:rsidR="003A52D0" w:rsidRDefault="003A52D0" w:rsidP="003A52D0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26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Минутка здоровья «Если хочешь быть здоровым»</w:t>
            </w:r>
          </w:p>
          <w:p w:rsidR="003A52D0" w:rsidRDefault="003A52D0" w:rsidP="003A52D0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26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лагерной смены</w:t>
            </w:r>
          </w:p>
          <w:p w:rsidR="003A52D0" w:rsidRDefault="003A52D0" w:rsidP="003A52D0">
            <w:pPr>
              <w:pStyle w:val="TableParagraph"/>
              <w:tabs>
                <w:tab w:val="left" w:pos="348"/>
              </w:tabs>
              <w:spacing w:before="27"/>
              <w:ind w:right="659"/>
              <w:rPr>
                <w:sz w:val="24"/>
              </w:rPr>
            </w:pPr>
            <w:r>
              <w:rPr>
                <w:sz w:val="24"/>
              </w:rPr>
              <w:t xml:space="preserve"> 3.Рождение отрядов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(придумать эмблему,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девиз).</w:t>
            </w:r>
          </w:p>
          <w:p w:rsidR="003A52D0" w:rsidRDefault="003A52D0" w:rsidP="003A52D0">
            <w:pPr>
              <w:pStyle w:val="TableParagraph"/>
              <w:tabs>
                <w:tab w:val="left" w:pos="348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4.Оформление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уголка«</w:t>
            </w:r>
            <w:proofErr w:type="gramEnd"/>
            <w:r>
              <w:rPr>
                <w:sz w:val="24"/>
              </w:rPr>
              <w:t>Наш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:rsidR="003A52D0" w:rsidRDefault="003A52D0" w:rsidP="003A52D0">
            <w:pPr>
              <w:pStyle w:val="TableParagraph"/>
              <w:tabs>
                <w:tab w:val="left" w:pos="348"/>
              </w:tabs>
              <w:spacing w:before="27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   5.</w:t>
            </w:r>
            <w:r>
              <w:rPr>
                <w:sz w:val="24"/>
                <w:szCs w:val="24"/>
              </w:rPr>
              <w:t xml:space="preserve"> Мастер-класс с бисером</w:t>
            </w:r>
          </w:p>
          <w:p w:rsidR="003A52D0" w:rsidRDefault="003A52D0" w:rsidP="003A52D0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6. Просмотр «Мои любимые мультфильмы»</w:t>
            </w:r>
          </w:p>
          <w:p w:rsidR="00CD719B" w:rsidRPr="000C6273" w:rsidRDefault="003A52D0" w:rsidP="003A5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i/>
                <w:sz w:val="24"/>
              </w:rPr>
              <w:t xml:space="preserve">  </w:t>
            </w:r>
            <w:r>
              <w:rPr>
                <w:sz w:val="24"/>
              </w:rPr>
              <w:t>7.Спортивный час.</w:t>
            </w:r>
          </w:p>
        </w:tc>
        <w:tc>
          <w:tcPr>
            <w:tcW w:w="1559" w:type="dxa"/>
          </w:tcPr>
          <w:p w:rsidR="00CD719B" w:rsidRPr="00752A60" w:rsidRDefault="00752A6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CD719B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CD719B" w:rsidRPr="002B6879" w:rsidRDefault="00CD719B" w:rsidP="00BD7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6879">
              <w:rPr>
                <w:rFonts w:ascii="Times New Roman" w:hAnsi="Times New Roman"/>
                <w:sz w:val="24"/>
                <w:szCs w:val="24"/>
              </w:rPr>
              <w:t>Нач.лагеря</w:t>
            </w:r>
            <w:proofErr w:type="spellEnd"/>
            <w:r w:rsidRPr="002B68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719B" w:rsidRPr="002B6879" w:rsidRDefault="00CD719B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CD719B" w:rsidRPr="002B6879" w:rsidRDefault="00CD719B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Учитель физкультуры.</w:t>
            </w:r>
          </w:p>
        </w:tc>
      </w:tr>
      <w:tr w:rsidR="003A52D0" w:rsidTr="00BD73DF">
        <w:tc>
          <w:tcPr>
            <w:tcW w:w="1086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18" w:type="dxa"/>
          </w:tcPr>
          <w:p w:rsidR="003A52D0" w:rsidRDefault="003A52D0" w:rsidP="003C77D3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«Я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 улице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шагаю!»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7"/>
              <w:ind w:left="-133" w:right="659"/>
              <w:rPr>
                <w:sz w:val="24"/>
              </w:rPr>
            </w:pPr>
            <w:r>
              <w:rPr>
                <w:sz w:val="24"/>
              </w:rPr>
              <w:t xml:space="preserve">     1.Линейка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    2.Минутка здоровья «Если хочешь быть здоровым»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ind w:left="0" w:right="504"/>
              <w:rPr>
                <w:sz w:val="24"/>
              </w:rPr>
            </w:pPr>
            <w:r>
              <w:rPr>
                <w:b/>
                <w:sz w:val="26"/>
              </w:rPr>
              <w:t xml:space="preserve">   3.</w:t>
            </w:r>
            <w:r>
              <w:rPr>
                <w:sz w:val="24"/>
              </w:rPr>
              <w:t>Конкурсно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игровая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3A52D0" w:rsidRDefault="003A52D0" w:rsidP="003C77D3">
            <w:pPr>
              <w:pStyle w:val="TableParagraph"/>
              <w:spacing w:before="26"/>
              <w:ind w:right="374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Светофорик</w:t>
            </w:r>
            <w:proofErr w:type="spellEnd"/>
            <w:r>
              <w:rPr>
                <w:sz w:val="24"/>
              </w:rPr>
              <w:t>»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7"/>
              <w:ind w:left="-130" w:right="712"/>
              <w:rPr>
                <w:sz w:val="24"/>
              </w:rPr>
            </w:pPr>
            <w:r>
              <w:rPr>
                <w:sz w:val="24"/>
              </w:rPr>
              <w:t xml:space="preserve">     4.Ролевые игры по ПДД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6"/>
              <w:ind w:left="-130" w:right="138"/>
              <w:rPr>
                <w:sz w:val="24"/>
              </w:rPr>
            </w:pPr>
            <w:r>
              <w:rPr>
                <w:sz w:val="24"/>
              </w:rPr>
              <w:t xml:space="preserve">     5.Конкурс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 в школу»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6"/>
              <w:ind w:left="0" w:right="138"/>
              <w:rPr>
                <w:sz w:val="24"/>
              </w:rPr>
            </w:pPr>
            <w:r>
              <w:rPr>
                <w:sz w:val="24"/>
              </w:rPr>
              <w:t xml:space="preserve">   6.Кружок «Шахматный »</w:t>
            </w:r>
          </w:p>
          <w:p w:rsidR="003A52D0" w:rsidRPr="00752A60" w:rsidRDefault="003A52D0" w:rsidP="003C77D3">
            <w:pPr>
              <w:pStyle w:val="TableParagraph"/>
              <w:tabs>
                <w:tab w:val="left" w:pos="350"/>
              </w:tabs>
              <w:spacing w:before="27"/>
              <w:ind w:left="0" w:right="1385"/>
              <w:rPr>
                <w:sz w:val="24"/>
              </w:rPr>
            </w:pPr>
            <w:r>
              <w:rPr>
                <w:sz w:val="24"/>
              </w:rPr>
              <w:t xml:space="preserve">   7.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Спортландия</w:t>
            </w:r>
            <w:proofErr w:type="spellEnd"/>
            <w:r>
              <w:rPr>
                <w:sz w:val="24"/>
                <w:szCs w:val="24"/>
              </w:rPr>
              <w:t xml:space="preserve"> «Веселые старты» (на свежем воздухе)</w:t>
            </w:r>
          </w:p>
        </w:tc>
        <w:tc>
          <w:tcPr>
            <w:tcW w:w="1559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28.10.2025</w:t>
            </w:r>
          </w:p>
        </w:tc>
        <w:tc>
          <w:tcPr>
            <w:tcW w:w="1808" w:type="dxa"/>
          </w:tcPr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6879">
              <w:rPr>
                <w:rFonts w:ascii="Times New Roman" w:hAnsi="Times New Roman"/>
                <w:sz w:val="24"/>
                <w:szCs w:val="24"/>
              </w:rPr>
              <w:t>Нач.лагеря</w:t>
            </w:r>
            <w:proofErr w:type="spellEnd"/>
            <w:r w:rsidRPr="002B68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3A52D0" w:rsidTr="00BD73DF">
        <w:tc>
          <w:tcPr>
            <w:tcW w:w="1086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18" w:type="dxa"/>
          </w:tcPr>
          <w:p w:rsidR="003A52D0" w:rsidRDefault="003A52D0" w:rsidP="003C77D3">
            <w:pPr>
              <w:pStyle w:val="TableParagraph"/>
              <w:ind w:right="589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>«Дружба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начинается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-57"/>
                <w:sz w:val="24"/>
              </w:rPr>
              <w:t xml:space="preserve">                                              </w:t>
            </w:r>
            <w:r>
              <w:rPr>
                <w:i/>
                <w:sz w:val="24"/>
                <w:u w:val="single"/>
              </w:rPr>
              <w:t>улыбки!»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7"/>
              <w:ind w:left="-133" w:right="659"/>
              <w:rPr>
                <w:sz w:val="24"/>
              </w:rPr>
            </w:pPr>
            <w:r>
              <w:rPr>
                <w:sz w:val="24"/>
              </w:rPr>
              <w:t xml:space="preserve">    1.Линейка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    2.Минутка здоровья «Если хочешь быть  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 здоровым»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ind w:left="0" w:right="9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3.Беседа  </w:t>
            </w:r>
            <w:r>
              <w:rPr>
                <w:sz w:val="24"/>
              </w:rPr>
              <w:t xml:space="preserve">«День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4.Игра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путешествие«</w:t>
            </w:r>
            <w:proofErr w:type="gramEnd"/>
            <w:r>
              <w:rPr>
                <w:sz w:val="24"/>
              </w:rPr>
              <w:t>Вместе</w:t>
            </w:r>
            <w:proofErr w:type="spellEnd"/>
            <w:r>
              <w:rPr>
                <w:sz w:val="24"/>
              </w:rPr>
              <w:t xml:space="preserve"> весело шагать»</w:t>
            </w:r>
          </w:p>
          <w:p w:rsidR="003A52D0" w:rsidRDefault="003A52D0" w:rsidP="003C77D3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5..</w:t>
            </w:r>
            <w:r>
              <w:rPr>
                <w:sz w:val="24"/>
                <w:szCs w:val="24"/>
              </w:rPr>
              <w:t xml:space="preserve"> Творческий конкурс «Волшебный карандаш»</w:t>
            </w:r>
          </w:p>
          <w:p w:rsidR="003A52D0" w:rsidRPr="00903079" w:rsidRDefault="003A52D0" w:rsidP="003C77D3">
            <w:pPr>
              <w:pStyle w:val="TableParagraph"/>
              <w:spacing w:line="273" w:lineRule="exact"/>
              <w:ind w:left="0"/>
              <w:jc w:val="both"/>
              <w:rPr>
                <w:sz w:val="24"/>
              </w:rPr>
            </w:pPr>
            <w:r>
              <w:rPr>
                <w:i/>
                <w:sz w:val="28"/>
                <w:szCs w:val="28"/>
              </w:rPr>
              <w:t xml:space="preserve"> 6.</w:t>
            </w:r>
            <w:r>
              <w:rPr>
                <w:i/>
                <w:sz w:val="24"/>
                <w:szCs w:val="24"/>
              </w:rPr>
              <w:t>Кружок «В мире театра»</w:t>
            </w:r>
            <w:r w:rsidRPr="00903079">
              <w:rPr>
                <w:i/>
                <w:sz w:val="28"/>
                <w:szCs w:val="28"/>
              </w:rPr>
              <w:t xml:space="preserve"> </w:t>
            </w:r>
          </w:p>
          <w:p w:rsidR="003A52D0" w:rsidRDefault="003A52D0" w:rsidP="003C77D3">
            <w:pPr>
              <w:pStyle w:val="TableParagraph"/>
              <w:spacing w:line="273" w:lineRule="exact"/>
              <w:ind w:left="0"/>
              <w:jc w:val="both"/>
              <w:rPr>
                <w:i/>
                <w:sz w:val="24"/>
                <w:u w:val="single"/>
              </w:rPr>
            </w:pPr>
            <w:r>
              <w:rPr>
                <w:sz w:val="24"/>
              </w:rPr>
              <w:t xml:space="preserve"> 7.Флешмоб</w:t>
            </w:r>
          </w:p>
        </w:tc>
        <w:tc>
          <w:tcPr>
            <w:tcW w:w="1559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29.10.2025</w:t>
            </w:r>
          </w:p>
        </w:tc>
        <w:tc>
          <w:tcPr>
            <w:tcW w:w="1808" w:type="dxa"/>
          </w:tcPr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6879">
              <w:rPr>
                <w:rFonts w:ascii="Times New Roman" w:hAnsi="Times New Roman"/>
                <w:sz w:val="24"/>
                <w:szCs w:val="24"/>
              </w:rPr>
              <w:t>Нач.лагеря</w:t>
            </w:r>
            <w:proofErr w:type="spellEnd"/>
            <w:r w:rsidRPr="002B68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2D0" w:rsidTr="00BD73DF">
        <w:tc>
          <w:tcPr>
            <w:tcW w:w="1086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18" w:type="dxa"/>
          </w:tcPr>
          <w:p w:rsidR="003A52D0" w:rsidRDefault="003A52D0" w:rsidP="003C77D3">
            <w:pPr>
              <w:pStyle w:val="TableParagraph"/>
              <w:ind w:right="589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 xml:space="preserve">«Путешествие в </w:t>
            </w:r>
            <w:proofErr w:type="spellStart"/>
            <w:r>
              <w:rPr>
                <w:i/>
                <w:sz w:val="24"/>
                <w:u w:val="single"/>
              </w:rPr>
              <w:t>мультиландию</w:t>
            </w:r>
            <w:proofErr w:type="spellEnd"/>
            <w:r>
              <w:rPr>
                <w:i/>
                <w:sz w:val="24"/>
                <w:u w:val="single"/>
              </w:rPr>
              <w:t>»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7"/>
              <w:ind w:left="-133" w:right="659"/>
              <w:rPr>
                <w:sz w:val="24"/>
              </w:rPr>
            </w:pPr>
            <w:r>
              <w:rPr>
                <w:sz w:val="24"/>
              </w:rPr>
              <w:t xml:space="preserve">    1.Линейка</w:t>
            </w:r>
          </w:p>
          <w:p w:rsidR="003A52D0" w:rsidRPr="000C6273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   2.Минутка здоровья «Если хочешь быть здоровым»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6"/>
              <w:ind w:left="-130" w:right="138"/>
              <w:rPr>
                <w:sz w:val="24"/>
              </w:rPr>
            </w:pPr>
            <w:r>
              <w:rPr>
                <w:sz w:val="24"/>
              </w:rPr>
              <w:t xml:space="preserve">    3.Литературная викторина по народным сказкам.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6"/>
              <w:ind w:left="-130" w:right="138"/>
              <w:rPr>
                <w:sz w:val="24"/>
              </w:rPr>
            </w:pPr>
            <w:r>
              <w:rPr>
                <w:sz w:val="24"/>
              </w:rPr>
              <w:t xml:space="preserve">     4.Разгадывание кроссвордов и ребусов по сказкам.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6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5.Инсценирование </w:t>
            </w:r>
            <w:proofErr w:type="gramStart"/>
            <w:r>
              <w:rPr>
                <w:sz w:val="24"/>
              </w:rPr>
              <w:t>сказок.(</w:t>
            </w:r>
            <w:proofErr w:type="gramEnd"/>
            <w:r>
              <w:rPr>
                <w:sz w:val="24"/>
              </w:rPr>
              <w:t>СДК)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6"/>
              <w:ind w:left="0" w:right="13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i/>
                <w:sz w:val="24"/>
                <w:szCs w:val="24"/>
              </w:rPr>
              <w:t xml:space="preserve"> Кружок </w:t>
            </w:r>
            <w:r>
              <w:rPr>
                <w:sz w:val="24"/>
              </w:rPr>
              <w:t>«Занимательная математика»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6"/>
              <w:ind w:right="138"/>
              <w:rPr>
                <w:sz w:val="24"/>
              </w:rPr>
            </w:pPr>
            <w:r w:rsidRPr="00903079">
              <w:rPr>
                <w:i/>
                <w:sz w:val="28"/>
                <w:szCs w:val="28"/>
              </w:rPr>
              <w:t xml:space="preserve">  </w:t>
            </w:r>
          </w:p>
          <w:p w:rsidR="003A52D0" w:rsidRDefault="003A52D0" w:rsidP="003C77D3">
            <w:pPr>
              <w:pStyle w:val="TableParagraph"/>
              <w:tabs>
                <w:tab w:val="left" w:pos="350"/>
              </w:tabs>
              <w:spacing w:before="26"/>
              <w:ind w:right="138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  <w:r>
              <w:rPr>
                <w:sz w:val="24"/>
                <w:szCs w:val="24"/>
              </w:rPr>
              <w:t xml:space="preserve"> Викторина «Знатоки безопасного поведения»</w:t>
            </w:r>
          </w:p>
          <w:p w:rsidR="003A52D0" w:rsidRDefault="003A52D0" w:rsidP="003C77D3">
            <w:pPr>
              <w:pStyle w:val="TableParagraph"/>
              <w:ind w:right="589"/>
              <w:rPr>
                <w:i/>
                <w:sz w:val="24"/>
                <w:u w:val="single"/>
              </w:rPr>
            </w:pPr>
          </w:p>
        </w:tc>
        <w:tc>
          <w:tcPr>
            <w:tcW w:w="1559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30.10.2025</w:t>
            </w:r>
          </w:p>
        </w:tc>
        <w:tc>
          <w:tcPr>
            <w:tcW w:w="1808" w:type="dxa"/>
          </w:tcPr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6879">
              <w:rPr>
                <w:rFonts w:ascii="Times New Roman" w:hAnsi="Times New Roman"/>
                <w:sz w:val="24"/>
                <w:szCs w:val="24"/>
              </w:rPr>
              <w:t>Нач.лагеря</w:t>
            </w:r>
            <w:proofErr w:type="spellEnd"/>
            <w:r w:rsidRPr="002B68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3A52D0" w:rsidTr="00BD73DF">
        <w:tc>
          <w:tcPr>
            <w:tcW w:w="1086" w:type="dxa"/>
          </w:tcPr>
          <w:p w:rsidR="003A52D0" w:rsidRPr="00C54628" w:rsidRDefault="003A52D0" w:rsidP="00CD719B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3A52D0" w:rsidRDefault="003A52D0" w:rsidP="003C77D3">
            <w:pPr>
              <w:pStyle w:val="TableParagraph"/>
              <w:spacing w:before="23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>«Как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прекрасен этот мир!»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7"/>
              <w:ind w:left="-133" w:right="659"/>
              <w:rPr>
                <w:sz w:val="24"/>
              </w:rPr>
            </w:pPr>
            <w:r>
              <w:rPr>
                <w:sz w:val="24"/>
              </w:rPr>
              <w:t xml:space="preserve">      1.Линейка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     2.Минутка здоровья «Если хочешь быть</w:t>
            </w:r>
          </w:p>
          <w:p w:rsidR="003A52D0" w:rsidRPr="000C6273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здоровым»</w:t>
            </w:r>
          </w:p>
          <w:p w:rsidR="003A52D0" w:rsidRDefault="003A52D0" w:rsidP="003C77D3">
            <w:pPr>
              <w:pStyle w:val="TableParagraph"/>
              <w:tabs>
                <w:tab w:val="left" w:pos="40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  3.Игра-викторина.</w:t>
            </w:r>
          </w:p>
          <w:p w:rsidR="003A52D0" w:rsidRDefault="003A52D0" w:rsidP="003C7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 из сказок и мультфильмов»</w:t>
            </w:r>
          </w:p>
          <w:p w:rsidR="003A52D0" w:rsidRPr="00E02FBE" w:rsidRDefault="003A52D0" w:rsidP="003C77D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E02FBE">
              <w:rPr>
                <w:sz w:val="24"/>
                <w:szCs w:val="24"/>
              </w:rPr>
              <w:t>.Мастер</w:t>
            </w:r>
            <w:r w:rsidRPr="00E02FBE">
              <w:rPr>
                <w:spacing w:val="-3"/>
                <w:sz w:val="24"/>
                <w:szCs w:val="24"/>
              </w:rPr>
              <w:t xml:space="preserve"> </w:t>
            </w:r>
            <w:r w:rsidRPr="00E02FBE">
              <w:rPr>
                <w:sz w:val="24"/>
                <w:szCs w:val="24"/>
              </w:rPr>
              <w:t>–</w:t>
            </w:r>
            <w:r w:rsidRPr="00E02FBE">
              <w:rPr>
                <w:spacing w:val="-4"/>
                <w:sz w:val="24"/>
                <w:szCs w:val="24"/>
              </w:rPr>
              <w:t xml:space="preserve"> </w:t>
            </w:r>
            <w:r w:rsidRPr="00E02FBE">
              <w:rPr>
                <w:spacing w:val="-2"/>
                <w:sz w:val="24"/>
                <w:szCs w:val="24"/>
              </w:rPr>
              <w:t>класс</w:t>
            </w:r>
          </w:p>
          <w:p w:rsidR="003A52D0" w:rsidRPr="00E02FBE" w:rsidRDefault="003A52D0" w:rsidP="003C77D3">
            <w:pPr>
              <w:pStyle w:val="TableParagraph"/>
              <w:ind w:right="589"/>
              <w:rPr>
                <w:spacing w:val="-2"/>
                <w:sz w:val="24"/>
                <w:szCs w:val="24"/>
              </w:rPr>
            </w:pPr>
            <w:r w:rsidRPr="00E02FBE">
              <w:rPr>
                <w:sz w:val="24"/>
                <w:szCs w:val="24"/>
              </w:rPr>
              <w:t>«Умею</w:t>
            </w:r>
            <w:r w:rsidRPr="00E02FBE">
              <w:rPr>
                <w:spacing w:val="-6"/>
                <w:sz w:val="24"/>
                <w:szCs w:val="24"/>
              </w:rPr>
              <w:t xml:space="preserve"> </w:t>
            </w:r>
            <w:r w:rsidRPr="00E02FBE">
              <w:rPr>
                <w:sz w:val="24"/>
                <w:szCs w:val="24"/>
              </w:rPr>
              <w:t>сам</w:t>
            </w:r>
            <w:r w:rsidRPr="00E02FBE">
              <w:rPr>
                <w:spacing w:val="-1"/>
                <w:sz w:val="24"/>
                <w:szCs w:val="24"/>
              </w:rPr>
              <w:t xml:space="preserve"> </w:t>
            </w:r>
            <w:r w:rsidRPr="00E02FBE">
              <w:rPr>
                <w:sz w:val="24"/>
                <w:szCs w:val="24"/>
              </w:rPr>
              <w:t>–</w:t>
            </w:r>
            <w:r w:rsidRPr="00E02FBE">
              <w:rPr>
                <w:spacing w:val="-4"/>
                <w:sz w:val="24"/>
                <w:szCs w:val="24"/>
              </w:rPr>
              <w:t xml:space="preserve"> </w:t>
            </w:r>
            <w:r w:rsidRPr="00E02FBE">
              <w:rPr>
                <w:sz w:val="24"/>
                <w:szCs w:val="24"/>
              </w:rPr>
              <w:t>научу</w:t>
            </w:r>
            <w:r w:rsidRPr="00E02FBE">
              <w:rPr>
                <w:spacing w:val="-9"/>
                <w:sz w:val="24"/>
                <w:szCs w:val="24"/>
              </w:rPr>
              <w:t xml:space="preserve"> </w:t>
            </w:r>
            <w:r w:rsidRPr="00E02FBE">
              <w:rPr>
                <w:spacing w:val="-2"/>
                <w:sz w:val="24"/>
                <w:szCs w:val="24"/>
              </w:rPr>
              <w:t>другого»</w:t>
            </w:r>
          </w:p>
          <w:p w:rsidR="003A52D0" w:rsidRPr="00C54628" w:rsidRDefault="003A52D0" w:rsidP="003C77D3">
            <w:pPr>
              <w:pStyle w:val="TableParagraph"/>
              <w:ind w:left="0" w:right="58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5</w:t>
            </w:r>
            <w:r>
              <w:rPr>
                <w:sz w:val="24"/>
                <w:szCs w:val="24"/>
              </w:rPr>
              <w:t>..Викторина «Любимые писатели»</w:t>
            </w:r>
          </w:p>
          <w:p w:rsidR="003A52D0" w:rsidRDefault="003A52D0" w:rsidP="003C77D3">
            <w:pPr>
              <w:pStyle w:val="TableParagraph"/>
              <w:ind w:left="0" w:righ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6.Кружок «Бадминтон</w:t>
            </w:r>
            <w:r w:rsidRPr="00C54628">
              <w:rPr>
                <w:sz w:val="24"/>
                <w:szCs w:val="24"/>
              </w:rPr>
              <w:t>»</w:t>
            </w:r>
          </w:p>
          <w:p w:rsidR="003A52D0" w:rsidRDefault="003A52D0" w:rsidP="003C77D3">
            <w:pPr>
              <w:pStyle w:val="TableParagraph"/>
              <w:ind w:left="0" w:righ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7.Подвижные игры</w:t>
            </w:r>
          </w:p>
          <w:p w:rsidR="003A52D0" w:rsidRPr="00C54628" w:rsidRDefault="003A52D0" w:rsidP="003C77D3">
            <w:pPr>
              <w:pStyle w:val="TableParagraph"/>
              <w:ind w:left="0" w:right="589"/>
              <w:rPr>
                <w:sz w:val="24"/>
              </w:rPr>
            </w:pPr>
          </w:p>
        </w:tc>
        <w:tc>
          <w:tcPr>
            <w:tcW w:w="1559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31.10.2025</w:t>
            </w:r>
          </w:p>
        </w:tc>
        <w:tc>
          <w:tcPr>
            <w:tcW w:w="1808" w:type="dxa"/>
          </w:tcPr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6879">
              <w:rPr>
                <w:rFonts w:ascii="Times New Roman" w:hAnsi="Times New Roman"/>
                <w:sz w:val="24"/>
                <w:szCs w:val="24"/>
              </w:rPr>
              <w:t>Нач.лагеря</w:t>
            </w:r>
            <w:proofErr w:type="spellEnd"/>
            <w:r w:rsidRPr="002B68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2D0" w:rsidTr="00BD73DF">
        <w:tc>
          <w:tcPr>
            <w:tcW w:w="1086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3A52D0" w:rsidRPr="00034F83" w:rsidRDefault="003A52D0" w:rsidP="003C77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034F83">
              <w:rPr>
                <w:rFonts w:ascii="Times New Roman" w:hAnsi="Times New Roman"/>
                <w:sz w:val="24"/>
                <w:szCs w:val="24"/>
              </w:rPr>
              <w:t>«Здоровым быть здорова»</w:t>
            </w:r>
          </w:p>
          <w:p w:rsidR="003A52D0" w:rsidRPr="00034F83" w:rsidRDefault="003A52D0" w:rsidP="003C77D3">
            <w:pPr>
              <w:pStyle w:val="TableParagraph"/>
              <w:tabs>
                <w:tab w:val="left" w:pos="348"/>
              </w:tabs>
              <w:spacing w:before="27"/>
              <w:ind w:left="-133" w:right="659"/>
              <w:rPr>
                <w:sz w:val="24"/>
              </w:rPr>
            </w:pPr>
            <w:r w:rsidRPr="00034F83">
              <w:rPr>
                <w:sz w:val="24"/>
              </w:rPr>
              <w:t xml:space="preserve">    1.Линейка</w:t>
            </w:r>
          </w:p>
          <w:p w:rsidR="003A52D0" w:rsidRPr="00034F83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 w:rsidRPr="00034F83">
              <w:rPr>
                <w:sz w:val="24"/>
              </w:rPr>
              <w:t xml:space="preserve">    2.Минутка здоровья «Если хочешь быть</w:t>
            </w:r>
          </w:p>
          <w:p w:rsidR="003A52D0" w:rsidRPr="00034F83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 w:rsidRPr="00034F83">
              <w:rPr>
                <w:sz w:val="24"/>
              </w:rPr>
              <w:t xml:space="preserve"> здоровым»</w:t>
            </w:r>
          </w:p>
          <w:p w:rsidR="003A52D0" w:rsidRPr="00034F83" w:rsidRDefault="003A52D0" w:rsidP="003C77D3">
            <w:pPr>
              <w:jc w:val="both"/>
              <w:rPr>
                <w:rFonts w:ascii="Times New Roman" w:hAnsi="Times New Roman"/>
              </w:rPr>
            </w:pPr>
            <w:r w:rsidRPr="00034F83">
              <w:rPr>
                <w:rFonts w:ascii="Times New Roman" w:hAnsi="Times New Roman"/>
              </w:rPr>
              <w:t xml:space="preserve">3. </w:t>
            </w:r>
            <w:r w:rsidRPr="00034F83">
              <w:rPr>
                <w:rFonts w:ascii="Times New Roman" w:hAnsi="Times New Roman"/>
                <w:sz w:val="24"/>
                <w:szCs w:val="24"/>
              </w:rPr>
              <w:t>Патриотический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 такие защитники отечества»</w:t>
            </w:r>
          </w:p>
          <w:p w:rsidR="003A52D0" w:rsidRPr="00034F83" w:rsidRDefault="003A52D0" w:rsidP="003C77D3">
            <w:pPr>
              <w:jc w:val="both"/>
              <w:rPr>
                <w:rFonts w:ascii="Times New Roman" w:hAnsi="Times New Roman"/>
              </w:rPr>
            </w:pPr>
            <w:r w:rsidRPr="00034F83">
              <w:rPr>
                <w:rFonts w:ascii="Times New Roman" w:hAnsi="Times New Roman"/>
              </w:rPr>
              <w:t>«Здоровье – твоё богатство» (рисунки, плакаты, слоганы пропаганда ЗОЖ)</w:t>
            </w:r>
          </w:p>
          <w:p w:rsidR="003A52D0" w:rsidRPr="00034F83" w:rsidRDefault="003A52D0" w:rsidP="003C77D3">
            <w:pPr>
              <w:jc w:val="both"/>
              <w:rPr>
                <w:rFonts w:ascii="Times New Roman" w:hAnsi="Times New Roman"/>
              </w:rPr>
            </w:pPr>
            <w:r w:rsidRPr="00034F83">
              <w:rPr>
                <w:rFonts w:ascii="Times New Roman" w:hAnsi="Times New Roman"/>
              </w:rPr>
              <w:t xml:space="preserve">4. </w:t>
            </w:r>
            <w:proofErr w:type="spellStart"/>
            <w:proofErr w:type="gramStart"/>
            <w:r w:rsidRPr="00034F83">
              <w:rPr>
                <w:rFonts w:ascii="Times New Roman" w:hAnsi="Times New Roman"/>
              </w:rPr>
              <w:t>Викторина«</w:t>
            </w:r>
            <w:proofErr w:type="gramEnd"/>
            <w:r w:rsidRPr="00034F83">
              <w:rPr>
                <w:rFonts w:ascii="Times New Roman" w:hAnsi="Times New Roman"/>
              </w:rPr>
              <w:t>Здоровье</w:t>
            </w:r>
            <w:proofErr w:type="spellEnd"/>
            <w:r w:rsidRPr="00034F83">
              <w:rPr>
                <w:rFonts w:ascii="Times New Roman" w:hAnsi="Times New Roman"/>
              </w:rPr>
              <w:t xml:space="preserve"> – твоё богатство»</w:t>
            </w:r>
          </w:p>
          <w:p w:rsidR="003A52D0" w:rsidRPr="00034F83" w:rsidRDefault="003A52D0" w:rsidP="003C77D3">
            <w:pPr>
              <w:rPr>
                <w:rFonts w:ascii="Times New Roman" w:hAnsi="Times New Roman"/>
                <w:sz w:val="24"/>
                <w:szCs w:val="24"/>
              </w:rPr>
            </w:pPr>
            <w:r w:rsidRPr="00034F83">
              <w:rPr>
                <w:rFonts w:ascii="Times New Roman" w:hAnsi="Times New Roman"/>
              </w:rPr>
              <w:t xml:space="preserve">5. </w:t>
            </w:r>
            <w:r w:rsidRPr="00034F83">
              <w:rPr>
                <w:rFonts w:ascii="Times New Roman" w:hAnsi="Times New Roman"/>
                <w:sz w:val="24"/>
                <w:szCs w:val="24"/>
              </w:rPr>
              <w:t>Викторина  «В гостях у сказки!»</w:t>
            </w:r>
          </w:p>
          <w:p w:rsidR="003A52D0" w:rsidRPr="00034F83" w:rsidRDefault="003A52D0" w:rsidP="003C77D3">
            <w:pPr>
              <w:ind w:right="-65"/>
              <w:jc w:val="both"/>
              <w:rPr>
                <w:rFonts w:ascii="Times New Roman" w:hAnsi="Times New Roman"/>
                <w:color w:val="000000"/>
              </w:rPr>
            </w:pPr>
            <w:r w:rsidRPr="00034F83">
              <w:rPr>
                <w:rFonts w:ascii="Times New Roman" w:hAnsi="Times New Roman"/>
              </w:rPr>
              <w:t>6</w:t>
            </w:r>
            <w:r w:rsidRPr="00034F83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034F83">
              <w:rPr>
                <w:rFonts w:ascii="Times New Roman" w:hAnsi="Times New Roman"/>
                <w:color w:val="000000"/>
              </w:rPr>
              <w:t>Экскурсия в СДК</w:t>
            </w:r>
          </w:p>
          <w:p w:rsidR="003A52D0" w:rsidRPr="00034F83" w:rsidRDefault="003A52D0" w:rsidP="003C77D3">
            <w:pPr>
              <w:ind w:right="-65"/>
              <w:jc w:val="both"/>
              <w:rPr>
                <w:rFonts w:ascii="Times New Roman" w:hAnsi="Times New Roman"/>
              </w:rPr>
            </w:pPr>
            <w:r w:rsidRPr="00034F83">
              <w:rPr>
                <w:rFonts w:ascii="Times New Roman" w:hAnsi="Times New Roman"/>
                <w:color w:val="000000"/>
              </w:rPr>
              <w:t>7.Подвижные игры</w:t>
            </w:r>
          </w:p>
          <w:p w:rsidR="003A52D0" w:rsidRPr="00234C72" w:rsidRDefault="003A52D0" w:rsidP="003C77D3">
            <w:pPr>
              <w:pStyle w:val="TableParagraph"/>
              <w:spacing w:before="23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01.11.2024</w:t>
            </w:r>
          </w:p>
        </w:tc>
        <w:tc>
          <w:tcPr>
            <w:tcW w:w="1808" w:type="dxa"/>
          </w:tcPr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6879">
              <w:rPr>
                <w:rFonts w:ascii="Times New Roman" w:hAnsi="Times New Roman"/>
                <w:sz w:val="24"/>
                <w:szCs w:val="24"/>
              </w:rPr>
              <w:t>Нач.лагеря</w:t>
            </w:r>
            <w:proofErr w:type="spellEnd"/>
            <w:r w:rsidRPr="002B68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 w:rsidRPr="002B6879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3A52D0" w:rsidTr="00BD73DF">
        <w:tc>
          <w:tcPr>
            <w:tcW w:w="1086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3A52D0" w:rsidRPr="001E05C7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05C7">
              <w:rPr>
                <w:rFonts w:asciiTheme="minorHAnsi" w:hAnsiTheme="minorHAnsi" w:cstheme="minorHAnsi"/>
                <w:b/>
                <w:bCs/>
                <w:color w:val="000000"/>
              </w:rPr>
              <w:t>«День народного единства»</w:t>
            </w:r>
          </w:p>
          <w:p w:rsidR="003A52D0" w:rsidRPr="001E05C7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05C7">
              <w:rPr>
                <w:rFonts w:asciiTheme="minorHAnsi" w:hAnsiTheme="minorHAnsi" w:cstheme="minorHAnsi"/>
                <w:b/>
                <w:bCs/>
                <w:color w:val="000000"/>
              </w:rPr>
              <w:t>Закрытие смены.</w:t>
            </w:r>
          </w:p>
          <w:p w:rsidR="003A52D0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E05C7">
              <w:rPr>
                <w:rFonts w:asciiTheme="minorHAnsi" w:hAnsiTheme="minorHAnsi" w:cstheme="minorHAnsi"/>
                <w:b/>
                <w:bCs/>
                <w:color w:val="000000"/>
              </w:rPr>
              <w:t>День «Талантов»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7"/>
              <w:ind w:left="-133" w:right="659"/>
              <w:rPr>
                <w:sz w:val="24"/>
              </w:rPr>
            </w:pPr>
            <w:r>
              <w:rPr>
                <w:sz w:val="24"/>
              </w:rPr>
              <w:t xml:space="preserve">    1.Линейка</w:t>
            </w:r>
          </w:p>
          <w:p w:rsidR="003A52D0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   2.Минутка здоровья «Если хочешь быть</w:t>
            </w:r>
          </w:p>
          <w:p w:rsidR="003A52D0" w:rsidRPr="000C6273" w:rsidRDefault="003A52D0" w:rsidP="003C77D3">
            <w:pPr>
              <w:pStyle w:val="TableParagraph"/>
              <w:tabs>
                <w:tab w:val="left" w:pos="348"/>
              </w:tabs>
              <w:spacing w:before="26"/>
              <w:ind w:left="-133"/>
              <w:rPr>
                <w:sz w:val="24"/>
              </w:rPr>
            </w:pPr>
            <w:r>
              <w:rPr>
                <w:sz w:val="24"/>
              </w:rPr>
              <w:t xml:space="preserve"> здоровым»</w:t>
            </w:r>
          </w:p>
          <w:p w:rsidR="003A52D0" w:rsidRPr="005F569A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3</w:t>
            </w:r>
            <w:r w:rsidRPr="005F569A">
              <w:t xml:space="preserve">. </w:t>
            </w:r>
            <w:r>
              <w:rPr>
                <w:color w:val="000000"/>
              </w:rPr>
              <w:t xml:space="preserve"> Беседа «День народного единства»</w:t>
            </w:r>
            <w:r w:rsidRPr="005F569A">
              <w:rPr>
                <w:color w:val="000000"/>
              </w:rPr>
              <w:t>.</w:t>
            </w:r>
          </w:p>
          <w:p w:rsidR="003A52D0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4. Конкурс рисунков «</w:t>
            </w:r>
            <w:r w:rsidRPr="005F569A">
              <w:rPr>
                <w:color w:val="000000"/>
              </w:rPr>
              <w:t>Моя малая Родина»</w:t>
            </w:r>
          </w:p>
          <w:p w:rsidR="003A52D0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5.Экскурсия в сельскую библиотеку.</w:t>
            </w:r>
          </w:p>
          <w:p w:rsidR="003A52D0" w:rsidRPr="005F569A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>
              <w:rPr>
                <w:i/>
              </w:rPr>
              <w:t>Кружок «Юный физик»</w:t>
            </w:r>
          </w:p>
          <w:p w:rsidR="003A52D0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proofErr w:type="spellStart"/>
            <w:r>
              <w:rPr>
                <w:color w:val="000000"/>
              </w:rPr>
              <w:t>Квест</w:t>
            </w:r>
            <w:proofErr w:type="spellEnd"/>
            <w:r>
              <w:rPr>
                <w:color w:val="000000"/>
              </w:rPr>
              <w:t xml:space="preserve"> –игра «</w:t>
            </w:r>
            <w:proofErr w:type="gramStart"/>
            <w:r>
              <w:rPr>
                <w:color w:val="000000"/>
              </w:rPr>
              <w:t xml:space="preserve">Сюрприз </w:t>
            </w:r>
            <w:r w:rsidRPr="005F569A">
              <w:rPr>
                <w:color w:val="000000"/>
              </w:rPr>
              <w:t>»</w:t>
            </w:r>
            <w:proofErr w:type="gramEnd"/>
          </w:p>
          <w:p w:rsidR="003A52D0" w:rsidRPr="00903079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Подведение итогов.</w:t>
            </w:r>
          </w:p>
          <w:p w:rsidR="003A52D0" w:rsidRDefault="003A52D0" w:rsidP="003C77D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/>
                <w:u w:val="single"/>
              </w:rPr>
            </w:pPr>
          </w:p>
        </w:tc>
        <w:tc>
          <w:tcPr>
            <w:tcW w:w="1559" w:type="dxa"/>
          </w:tcPr>
          <w:p w:rsidR="003A52D0" w:rsidRDefault="003A52D0" w:rsidP="00BD73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03.11.2024</w:t>
            </w:r>
          </w:p>
        </w:tc>
        <w:tc>
          <w:tcPr>
            <w:tcW w:w="1808" w:type="dxa"/>
          </w:tcPr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6879">
              <w:rPr>
                <w:rFonts w:ascii="Times New Roman" w:hAnsi="Times New Roman"/>
                <w:sz w:val="24"/>
                <w:szCs w:val="24"/>
              </w:rPr>
              <w:t>Нач.лагеря</w:t>
            </w:r>
            <w:proofErr w:type="spellEnd"/>
            <w:r w:rsidRPr="002B68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52D0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3A52D0" w:rsidRPr="002B6879" w:rsidRDefault="003A52D0" w:rsidP="00BD7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719B" w:rsidRPr="000E0E6F" w:rsidRDefault="00CD719B" w:rsidP="00CD719B">
      <w:pPr>
        <w:rPr>
          <w:rFonts w:ascii="Times New Roman" w:hAnsi="Times New Roman"/>
          <w:sz w:val="28"/>
          <w:szCs w:val="28"/>
        </w:rPr>
      </w:pPr>
    </w:p>
    <w:p w:rsidR="00CD719B" w:rsidRPr="00281AEB" w:rsidRDefault="00CD719B" w:rsidP="00FD3677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719B" w:rsidRDefault="00CD719B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CD719B" w:rsidRDefault="00CD719B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FD3677" w:rsidRDefault="00FD3677" w:rsidP="00FD3677">
      <w:pPr>
        <w:tabs>
          <w:tab w:val="left" w:pos="3600"/>
        </w:tabs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sectPr w:rsidR="00FD3677" w:rsidSect="00D65514">
      <w:footerReference w:type="default" r:id="rId9"/>
      <w:pgSz w:w="11906" w:h="16838"/>
      <w:pgMar w:top="1134" w:right="1133" w:bottom="851" w:left="1276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7FF" w:rsidRDefault="00E257FF">
      <w:pPr>
        <w:spacing w:after="0" w:line="240" w:lineRule="auto"/>
      </w:pPr>
      <w:r>
        <w:separator/>
      </w:r>
    </w:p>
  </w:endnote>
  <w:endnote w:type="continuationSeparator" w:id="0">
    <w:p w:rsidR="00E257FF" w:rsidRDefault="00E2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C5" w:rsidRDefault="00E257FF">
    <w:pPr>
      <w:pStyle w:val="a6"/>
    </w:pPr>
  </w:p>
  <w:p w:rsidR="000176C5" w:rsidRDefault="00E257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7FF" w:rsidRDefault="00E257FF">
      <w:pPr>
        <w:spacing w:after="0" w:line="240" w:lineRule="auto"/>
      </w:pPr>
      <w:r>
        <w:separator/>
      </w:r>
    </w:p>
  </w:footnote>
  <w:footnote w:type="continuationSeparator" w:id="0">
    <w:p w:rsidR="00E257FF" w:rsidRDefault="00E25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008052C4"/>
    <w:multiLevelType w:val="hybridMultilevel"/>
    <w:tmpl w:val="83F86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50878"/>
    <w:multiLevelType w:val="hybridMultilevel"/>
    <w:tmpl w:val="6C88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9067A"/>
    <w:multiLevelType w:val="hybridMultilevel"/>
    <w:tmpl w:val="E65CDDEE"/>
    <w:lvl w:ilvl="0" w:tplc="EA22D932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EB06F3B"/>
    <w:multiLevelType w:val="hybridMultilevel"/>
    <w:tmpl w:val="EB3C1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04C2C"/>
    <w:multiLevelType w:val="hybridMultilevel"/>
    <w:tmpl w:val="DA0CB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9D5EAD"/>
    <w:multiLevelType w:val="hybridMultilevel"/>
    <w:tmpl w:val="954CFA46"/>
    <w:lvl w:ilvl="0" w:tplc="5FD02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B62926"/>
    <w:multiLevelType w:val="hybridMultilevel"/>
    <w:tmpl w:val="995CF930"/>
    <w:lvl w:ilvl="0" w:tplc="547A5FA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30E30C">
      <w:numFmt w:val="bullet"/>
      <w:lvlText w:val="•"/>
      <w:lvlJc w:val="left"/>
      <w:pPr>
        <w:ind w:left="383" w:hanging="240"/>
      </w:pPr>
      <w:rPr>
        <w:rFonts w:hint="default"/>
        <w:lang w:val="ru-RU" w:eastAsia="en-US" w:bidi="ar-SA"/>
      </w:rPr>
    </w:lvl>
    <w:lvl w:ilvl="2" w:tplc="E28E281E">
      <w:numFmt w:val="bullet"/>
      <w:lvlText w:val="•"/>
      <w:lvlJc w:val="left"/>
      <w:pPr>
        <w:ind w:left="666" w:hanging="240"/>
      </w:pPr>
      <w:rPr>
        <w:rFonts w:hint="default"/>
        <w:lang w:val="ru-RU" w:eastAsia="en-US" w:bidi="ar-SA"/>
      </w:rPr>
    </w:lvl>
    <w:lvl w:ilvl="3" w:tplc="95347A7C">
      <w:numFmt w:val="bullet"/>
      <w:lvlText w:val="•"/>
      <w:lvlJc w:val="left"/>
      <w:pPr>
        <w:ind w:left="949" w:hanging="240"/>
      </w:pPr>
      <w:rPr>
        <w:rFonts w:hint="default"/>
        <w:lang w:val="ru-RU" w:eastAsia="en-US" w:bidi="ar-SA"/>
      </w:rPr>
    </w:lvl>
    <w:lvl w:ilvl="4" w:tplc="4DDC8A38">
      <w:numFmt w:val="bullet"/>
      <w:lvlText w:val="•"/>
      <w:lvlJc w:val="left"/>
      <w:pPr>
        <w:ind w:left="1233" w:hanging="240"/>
      </w:pPr>
      <w:rPr>
        <w:rFonts w:hint="default"/>
        <w:lang w:val="ru-RU" w:eastAsia="en-US" w:bidi="ar-SA"/>
      </w:rPr>
    </w:lvl>
    <w:lvl w:ilvl="5" w:tplc="0D0AA560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6" w:tplc="D7EAA51A">
      <w:numFmt w:val="bullet"/>
      <w:lvlText w:val="•"/>
      <w:lvlJc w:val="left"/>
      <w:pPr>
        <w:ind w:left="1799" w:hanging="240"/>
      </w:pPr>
      <w:rPr>
        <w:rFonts w:hint="default"/>
        <w:lang w:val="ru-RU" w:eastAsia="en-US" w:bidi="ar-SA"/>
      </w:rPr>
    </w:lvl>
    <w:lvl w:ilvl="7" w:tplc="724EB350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8" w:tplc="7780F8B0">
      <w:numFmt w:val="bullet"/>
      <w:lvlText w:val="•"/>
      <w:lvlJc w:val="left"/>
      <w:pPr>
        <w:ind w:left="2366" w:hanging="240"/>
      </w:pPr>
      <w:rPr>
        <w:rFonts w:hint="default"/>
        <w:lang w:val="ru-RU" w:eastAsia="en-US" w:bidi="ar-SA"/>
      </w:rPr>
    </w:lvl>
  </w:abstractNum>
  <w:abstractNum w:abstractNumId="12">
    <w:nsid w:val="5EDF4BDA"/>
    <w:multiLevelType w:val="hybridMultilevel"/>
    <w:tmpl w:val="1CAA1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7B5C85"/>
    <w:multiLevelType w:val="hybridMultilevel"/>
    <w:tmpl w:val="4CBE73BE"/>
    <w:lvl w:ilvl="0" w:tplc="DD48B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7C12D3"/>
    <w:multiLevelType w:val="hybridMultilevel"/>
    <w:tmpl w:val="165E61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2"/>
  </w:num>
  <w:num w:numId="9">
    <w:abstractNumId w:val="5"/>
  </w:num>
  <w:num w:numId="10">
    <w:abstractNumId w:val="14"/>
  </w:num>
  <w:num w:numId="11">
    <w:abstractNumId w:val="13"/>
  </w:num>
  <w:num w:numId="12">
    <w:abstractNumId w:val="8"/>
  </w:num>
  <w:num w:numId="13">
    <w:abstractNumId w:val="6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77"/>
    <w:rsid w:val="000C0C85"/>
    <w:rsid w:val="001758C4"/>
    <w:rsid w:val="00232984"/>
    <w:rsid w:val="002D28AF"/>
    <w:rsid w:val="003A52D0"/>
    <w:rsid w:val="0042087B"/>
    <w:rsid w:val="00447B0B"/>
    <w:rsid w:val="004B4B44"/>
    <w:rsid w:val="00524D07"/>
    <w:rsid w:val="00625E51"/>
    <w:rsid w:val="00660BF7"/>
    <w:rsid w:val="00752A60"/>
    <w:rsid w:val="009803DB"/>
    <w:rsid w:val="00AE6224"/>
    <w:rsid w:val="00BA16D5"/>
    <w:rsid w:val="00C31ED3"/>
    <w:rsid w:val="00CD719B"/>
    <w:rsid w:val="00D140D3"/>
    <w:rsid w:val="00D65514"/>
    <w:rsid w:val="00E257FF"/>
    <w:rsid w:val="00FD3677"/>
    <w:rsid w:val="00FE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1FBE2-44E5-4D9D-9D9A-F7936FFA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FD3677"/>
    <w:rPr>
      <w:rFonts w:cs="Times New Roman"/>
      <w:b/>
    </w:rPr>
  </w:style>
  <w:style w:type="paragraph" w:styleId="a4">
    <w:name w:val="No Spacing"/>
    <w:link w:val="a5"/>
    <w:uiPriority w:val="1"/>
    <w:qFormat/>
    <w:rsid w:val="00FD3677"/>
    <w:pPr>
      <w:suppressAutoHyphens/>
      <w:spacing w:after="0" w:line="240" w:lineRule="auto"/>
    </w:pPr>
    <w:rPr>
      <w:rFonts w:ascii="Times New Roman" w:eastAsia="Calibri" w:hAnsi="Times New Roman" w:cs="Times New Roman"/>
      <w:szCs w:val="20"/>
      <w:lang w:eastAsia="ar-SA"/>
    </w:rPr>
  </w:style>
  <w:style w:type="character" w:customStyle="1" w:styleId="a5">
    <w:name w:val="Без интервала Знак"/>
    <w:link w:val="a4"/>
    <w:uiPriority w:val="1"/>
    <w:locked/>
    <w:rsid w:val="00FD3677"/>
    <w:rPr>
      <w:rFonts w:ascii="Times New Roman" w:eastAsia="Calibri" w:hAnsi="Times New Roman" w:cs="Times New Roman"/>
      <w:szCs w:val="20"/>
      <w:lang w:eastAsia="ar-SA"/>
    </w:rPr>
  </w:style>
  <w:style w:type="paragraph" w:styleId="a6">
    <w:name w:val="footer"/>
    <w:basedOn w:val="a"/>
    <w:link w:val="a7"/>
    <w:uiPriority w:val="99"/>
    <w:rsid w:val="00FD3677"/>
    <w:pPr>
      <w:tabs>
        <w:tab w:val="center" w:pos="4677"/>
        <w:tab w:val="right" w:pos="9355"/>
      </w:tabs>
      <w:spacing w:after="0" w:line="240" w:lineRule="auto"/>
    </w:pPr>
    <w:rPr>
      <w:rFonts w:ascii="Corbel" w:hAnsi="Corbe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D3677"/>
    <w:rPr>
      <w:rFonts w:ascii="Corbel" w:eastAsia="Calibri" w:hAnsi="Corbel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FD367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D36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D65514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D65514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D6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5514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655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551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table" w:styleId="ae">
    <w:name w:val="Table Grid"/>
    <w:basedOn w:val="a1"/>
    <w:uiPriority w:val="59"/>
    <w:rsid w:val="00CD7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DF369-C192-4733-B221-777963D3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Arin</dc:creator>
  <cp:lastModifiedBy>Учитель</cp:lastModifiedBy>
  <cp:revision>2</cp:revision>
  <cp:lastPrinted>2025-10-12T18:06:00Z</cp:lastPrinted>
  <dcterms:created xsi:type="dcterms:W3CDTF">2025-10-30T11:28:00Z</dcterms:created>
  <dcterms:modified xsi:type="dcterms:W3CDTF">2025-10-30T11:28:00Z</dcterms:modified>
</cp:coreProperties>
</file>